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388" w:tblpY="1109"/>
        <w:tblOverlap w:val="never"/>
        <w:tblW w:w="11624" w:type="dxa"/>
        <w:tblLook w:val="04A0" w:firstRow="1" w:lastRow="0" w:firstColumn="1" w:lastColumn="0" w:noHBand="0" w:noVBand="1"/>
      </w:tblPr>
      <w:tblGrid>
        <w:gridCol w:w="5954"/>
        <w:gridCol w:w="5670"/>
      </w:tblGrid>
      <w:tr w:rsidR="00107229">
        <w:trPr>
          <w:trHeight w:val="2589"/>
        </w:trPr>
        <w:tc>
          <w:tcPr>
            <w:tcW w:w="5954" w:type="dxa"/>
          </w:tcPr>
          <w:p w:rsidR="00107229" w:rsidRDefault="00A845CF">
            <w:pPr>
              <w:pStyle w:val="p4"/>
              <w:tabs>
                <w:tab w:val="left" w:pos="-1260"/>
                <w:tab w:val="left" w:pos="-567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ПРИНЯТО</w:t>
            </w:r>
          </w:p>
          <w:p w:rsidR="00107229" w:rsidRDefault="00107229">
            <w:pPr>
              <w:pStyle w:val="p4"/>
              <w:tabs>
                <w:tab w:val="left" w:pos="-1260"/>
                <w:tab w:val="left" w:pos="-567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07229" w:rsidRDefault="00A845CF">
            <w:pPr>
              <w:pStyle w:val="p4"/>
              <w:shd w:val="clear" w:color="auto" w:fill="FFFFFF"/>
              <w:tabs>
                <w:tab w:val="left" w:pos="-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Советом </w:t>
            </w:r>
            <w:r>
              <w:rPr>
                <w:sz w:val="28"/>
                <w:szCs w:val="28"/>
              </w:rPr>
              <w:t>бюджетного общеобразовательного учреждения города Омска «Средняя общеобразовательная школа № 82»</w:t>
            </w:r>
          </w:p>
          <w:p w:rsidR="00107229" w:rsidRDefault="003B088C">
            <w:pPr>
              <w:pStyle w:val="p4"/>
              <w:shd w:val="clear" w:color="auto" w:fill="FFFFFF"/>
              <w:tabs>
                <w:tab w:val="left" w:pos="-567"/>
              </w:tabs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протокол № _1</w:t>
            </w:r>
            <w:r w:rsidR="00A845CF">
              <w:rPr>
                <w:sz w:val="28"/>
                <w:szCs w:val="28"/>
              </w:rPr>
              <w:t>_</w:t>
            </w:r>
          </w:p>
          <w:p w:rsidR="00107229" w:rsidRDefault="003B088C">
            <w:pPr>
              <w:pStyle w:val="p4"/>
              <w:shd w:val="clear" w:color="auto" w:fill="FFFFFF"/>
              <w:tabs>
                <w:tab w:val="left" w:pos="-567"/>
              </w:tabs>
              <w:spacing w:before="0" w:beforeAutospacing="0" w:after="0" w:afterAutospacing="0"/>
              <w:rPr>
                <w:b/>
                <w:color w:val="000000"/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«_03» _08.  2026</w:t>
            </w:r>
            <w:r w:rsidR="00A845CF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670" w:type="dxa"/>
          </w:tcPr>
          <w:p w:rsidR="00107229" w:rsidRDefault="00A845CF">
            <w:pPr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:rsidR="00107229" w:rsidRDefault="006D6149">
            <w:pPr>
              <w:rPr>
                <w:rFonts w:ascii="Times New Roman" w:hAnsi="Times New Roman"/>
                <w:sz w:val="28"/>
                <w:szCs w:val="28"/>
              </w:rPr>
            </w:pPr>
            <w:r w:rsidRPr="006D6149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7216" behindDoc="1" locked="0" layoutInCell="1" allowOverlap="1" wp14:anchorId="3A317341" wp14:editId="161F68A5">
                  <wp:simplePos x="0" y="0"/>
                  <wp:positionH relativeFrom="column">
                    <wp:posOffset>-201295</wp:posOffset>
                  </wp:positionH>
                  <wp:positionV relativeFrom="paragraph">
                    <wp:posOffset>435610</wp:posOffset>
                  </wp:positionV>
                  <wp:extent cx="1424940" cy="1325194"/>
                  <wp:effectExtent l="0" t="0" r="0" b="0"/>
                  <wp:wrapNone/>
                  <wp:docPr id="1" name="Рисунок 1" descr="C:\Users\Алла\Desktop\печать тюрин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лла\Desktop\печать тюрин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325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3B088C">
              <w:rPr>
                <w:rFonts w:ascii="Times New Roman" w:hAnsi="Times New Roman"/>
                <w:sz w:val="28"/>
                <w:szCs w:val="28"/>
              </w:rPr>
              <w:t>и.о. д</w:t>
            </w:r>
            <w:r w:rsidR="00A845CF">
              <w:rPr>
                <w:rFonts w:ascii="Times New Roman" w:hAnsi="Times New Roman"/>
                <w:sz w:val="28"/>
                <w:szCs w:val="28"/>
              </w:rPr>
              <w:t>иректор</w:t>
            </w:r>
            <w:r w:rsidR="003B088C">
              <w:rPr>
                <w:rFonts w:ascii="Times New Roman" w:hAnsi="Times New Roman"/>
                <w:sz w:val="28"/>
                <w:szCs w:val="28"/>
              </w:rPr>
              <w:t>а</w:t>
            </w:r>
            <w:r w:rsidR="00A845CF">
              <w:rPr>
                <w:rFonts w:ascii="Times New Roman" w:hAnsi="Times New Roman"/>
                <w:sz w:val="28"/>
                <w:szCs w:val="28"/>
              </w:rPr>
              <w:t xml:space="preserve"> бюджетного общеобразовательного учреждения города Омска «Средняя общеобразовательная школа № 82» </w:t>
            </w:r>
          </w:p>
          <w:p w:rsidR="00107229" w:rsidRDefault="003B08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 Тюрина А.И.</w:t>
            </w:r>
          </w:p>
          <w:p w:rsidR="00107229" w:rsidRDefault="003B08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«03» августа 2026</w:t>
            </w:r>
            <w:r w:rsidR="00A845C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107229" w:rsidRDefault="00107229">
            <w:pPr>
              <w:pStyle w:val="p4"/>
              <w:tabs>
                <w:tab w:val="left" w:pos="-1260"/>
                <w:tab w:val="left" w:pos="-567"/>
              </w:tabs>
              <w:spacing w:before="0" w:beforeAutospacing="0" w:after="0" w:afterAutospacing="0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107229" w:rsidRDefault="00107229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07229" w:rsidRDefault="00A845C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шко</w:t>
      </w:r>
      <w:r w:rsidR="00D24600">
        <w:rPr>
          <w:rFonts w:ascii="Times New Roman" w:hAnsi="Times New Roman" w:cs="Times New Roman"/>
          <w:b/>
          <w:sz w:val="28"/>
          <w:szCs w:val="28"/>
        </w:rPr>
        <w:t>льного спортивного клуба на 2026-2027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27577" w:rsidRDefault="00027577">
      <w:pPr>
        <w:rPr>
          <w:rFonts w:ascii="Times New Roman" w:hAnsi="Times New Roman" w:cs="Times New Roman"/>
          <w:b/>
          <w:sz w:val="28"/>
          <w:szCs w:val="28"/>
        </w:rPr>
      </w:pPr>
    </w:p>
    <w:p w:rsidR="00107229" w:rsidRDefault="00A845CF" w:rsidP="001F4D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 ШСК:</w:t>
      </w:r>
      <w:r w:rsidR="003B088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Повышение массовости занятий учащимися физической культурой и спортом для вовлечения их в систематический процесс физического и спортивного совершенствования. </w:t>
      </w:r>
    </w:p>
    <w:p w:rsidR="00107229" w:rsidRDefault="00A845CF" w:rsidP="00027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Задачи: 1.</w:t>
      </w:r>
      <w:r>
        <w:rPr>
          <w:rFonts w:ascii="Times New Roman" w:hAnsi="Times New Roman" w:cs="Times New Roman"/>
          <w:sz w:val="28"/>
          <w:szCs w:val="28"/>
        </w:rPr>
        <w:t xml:space="preserve"> реализации образовательных программ дополнительного образования детей физкультурно-спортивной направленности;</w:t>
      </w:r>
    </w:p>
    <w:p w:rsidR="00107229" w:rsidRDefault="00A845CF" w:rsidP="00027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вовлечение учащихся в систематические занятия физической культурой и спортом; </w:t>
      </w:r>
    </w:p>
    <w:p w:rsidR="00107229" w:rsidRDefault="00A845CF" w:rsidP="00027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проведение школьных спортивно-массовых мероприятий и соревнований по направлениям;</w:t>
      </w:r>
    </w:p>
    <w:p w:rsidR="00107229" w:rsidRDefault="00A845CF" w:rsidP="00027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комплектование и подготовка команд учащихся для участия в муниципальных,</w:t>
      </w:r>
      <w:r w:rsidR="006661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окружных и областных соревнованиях;</w:t>
      </w:r>
    </w:p>
    <w:p w:rsidR="00107229" w:rsidRDefault="00A845CF" w:rsidP="00027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 пропаганда здорового образа жизни, личностных и общественных ценностей физической культуры и спорта; </w:t>
      </w:r>
    </w:p>
    <w:p w:rsidR="00107229" w:rsidRDefault="00A845CF" w:rsidP="00027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создание нормативно-правовой базы; </w:t>
      </w:r>
    </w:p>
    <w:p w:rsidR="00107229" w:rsidRDefault="00A845CF" w:rsidP="000275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комплектование и подготовка учащихся к ВФСК «Готов к труду и обороне».</w:t>
      </w:r>
    </w:p>
    <w:p w:rsidR="00107229" w:rsidRDefault="00A845CF" w:rsidP="000275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Ожидаемые результаты: </w:t>
      </w:r>
    </w:p>
    <w:p w:rsidR="00107229" w:rsidRDefault="00A845CF" w:rsidP="000275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Рациональное использование внеурочного времени, укрепление здоровья и профилактика заболеваний, разностороннее физическое развитие обучающихся; </w:t>
      </w:r>
    </w:p>
    <w:p w:rsidR="00107229" w:rsidRDefault="00A845CF" w:rsidP="000275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Рост числа обучающихся, участвующих в спортивно-массовых мероприятиях; </w:t>
      </w:r>
    </w:p>
    <w:p w:rsidR="00107229" w:rsidRDefault="00A845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Улучшение спортивных достижений обучающихся.</w:t>
      </w:r>
    </w:p>
    <w:p w:rsidR="00107229" w:rsidRDefault="00107229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</w:p>
    <w:p w:rsidR="00027577" w:rsidRDefault="00027577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</w:p>
    <w:p w:rsidR="00107229" w:rsidRDefault="00A845CF">
      <w:pPr>
        <w:pStyle w:val="a3"/>
        <w:shd w:val="clear" w:color="auto" w:fill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План работы включает в себя семь основных направлений развития спортивно-оздоровительной и спортивно-массовой работы в школе</w:t>
      </w:r>
    </w:p>
    <w:p w:rsidR="00107229" w:rsidRDefault="00107229">
      <w:pPr>
        <w:pStyle w:val="a3"/>
        <w:shd w:val="clear" w:color="auto" w:fill="auto"/>
        <w:rPr>
          <w:sz w:val="28"/>
          <w:szCs w:val="28"/>
        </w:rPr>
      </w:pPr>
    </w:p>
    <w:tbl>
      <w:tblPr>
        <w:tblStyle w:val="a5"/>
        <w:tblW w:w="9586" w:type="dxa"/>
        <w:tblLayout w:type="fixed"/>
        <w:tblLook w:val="04A0" w:firstRow="1" w:lastRow="0" w:firstColumn="1" w:lastColumn="0" w:noHBand="0" w:noVBand="1"/>
      </w:tblPr>
      <w:tblGrid>
        <w:gridCol w:w="1920"/>
        <w:gridCol w:w="31"/>
        <w:gridCol w:w="4111"/>
        <w:gridCol w:w="1666"/>
        <w:gridCol w:w="35"/>
        <w:gridCol w:w="1776"/>
        <w:gridCol w:w="47"/>
      </w:tblGrid>
      <w:tr w:rsidR="00107229">
        <w:trPr>
          <w:trHeight w:val="518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Направление</w:t>
            </w:r>
          </w:p>
          <w:p w:rsidR="00107229" w:rsidRDefault="00A845C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 за исполнение</w:t>
            </w:r>
          </w:p>
        </w:tc>
      </w:tr>
      <w:tr w:rsidR="00107229">
        <w:trPr>
          <w:trHeight w:val="264"/>
        </w:trPr>
        <w:tc>
          <w:tcPr>
            <w:tcW w:w="9586" w:type="dxa"/>
            <w:gridSpan w:val="7"/>
          </w:tcPr>
          <w:p w:rsidR="00107229" w:rsidRDefault="00A8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Организационная Деятельность</w:t>
            </w:r>
          </w:p>
        </w:tc>
      </w:tr>
      <w:tr w:rsidR="00107229">
        <w:trPr>
          <w:trHeight w:val="1277"/>
        </w:trPr>
        <w:tc>
          <w:tcPr>
            <w:tcW w:w="1920" w:type="dxa"/>
          </w:tcPr>
          <w:p w:rsidR="00107229" w:rsidRDefault="00A845CF">
            <w:pPr>
              <w:spacing w:after="0" w:line="233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кадрами ШСК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1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ШСК педагогическими кадрами;</w:t>
            </w:r>
          </w:p>
          <w:p w:rsidR="00107229" w:rsidRDefault="00A845CF">
            <w:pPr>
              <w:numPr>
                <w:ilvl w:val="0"/>
                <w:numId w:val="1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педагогического состава ШСК;</w:t>
            </w:r>
          </w:p>
          <w:p w:rsidR="00107229" w:rsidRDefault="00A845CF">
            <w:pPr>
              <w:numPr>
                <w:ilvl w:val="0"/>
                <w:numId w:val="1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движение кадров ШСК в текущем учебном году;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</w:t>
            </w:r>
            <w:r w:rsidR="00302C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сентябрь 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Учредители</w:t>
            </w:r>
          </w:p>
        </w:tc>
      </w:tr>
      <w:tr w:rsidR="00107229">
        <w:trPr>
          <w:trHeight w:val="2030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Планирование и организация деятельности ШСК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tabs>
                <w:tab w:val="left" w:pos="37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составление и утвер</w:t>
            </w:r>
            <w:r w:rsidR="0066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ждение планов работы ШСК на 2026-2027 учебный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 (план работы ШСК, план спортивно-массовых мероприятий);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ab/>
            </w:r>
          </w:p>
          <w:p w:rsidR="00107229" w:rsidRDefault="00A845CF">
            <w:pPr>
              <w:tabs>
                <w:tab w:val="left" w:pos="37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-составление расписания работы ШСК (общее расписание, индивидуальное расписание педагогов и специалистов ШСК);</w:t>
            </w:r>
          </w:p>
        </w:tc>
        <w:tc>
          <w:tcPr>
            <w:tcW w:w="1666" w:type="dxa"/>
          </w:tcPr>
          <w:p w:rsidR="00107229" w:rsidRDefault="00302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Август- сентябрь 2026</w:t>
            </w:r>
            <w:r w:rsidR="00A84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107229">
        <w:trPr>
          <w:trHeight w:val="2030"/>
        </w:trPr>
        <w:tc>
          <w:tcPr>
            <w:tcW w:w="1920" w:type="dxa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лидеров ШСК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2" w:type="dxa"/>
            <w:gridSpan w:val="2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состава ШСК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1666" w:type="dxa"/>
          </w:tcPr>
          <w:p w:rsidR="00107229" w:rsidRDefault="00A845CF" w:rsidP="00302C0B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302C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</w:t>
            </w:r>
          </w:p>
        </w:tc>
      </w:tr>
      <w:tr w:rsidR="00107229">
        <w:trPr>
          <w:trHeight w:val="1022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Обновление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Совета клуба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разъяснительная работа с ученическими коллективами школы, коллективами спортивных секций;</w:t>
            </w:r>
          </w:p>
        </w:tc>
        <w:tc>
          <w:tcPr>
            <w:tcW w:w="1666" w:type="dxa"/>
          </w:tcPr>
          <w:p w:rsidR="00107229" w:rsidRDefault="00302C0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сентябрь 2026</w:t>
            </w:r>
            <w:r w:rsidR="00A84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ШСК, педагоги ДО ШСК</w:t>
            </w:r>
          </w:p>
        </w:tc>
      </w:tr>
      <w:tr w:rsidR="00107229">
        <w:trPr>
          <w:trHeight w:val="1022"/>
        </w:trPr>
        <w:tc>
          <w:tcPr>
            <w:tcW w:w="1920" w:type="dxa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заседаний совета ШСК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обсуждение хода выполнения поставленных задач и проведения спортивно-массовых мероприятий;</w:t>
            </w:r>
          </w:p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поиск интересных вариантов конкурсной деятельности;</w:t>
            </w:r>
          </w:p>
          <w:p w:rsidR="00107229" w:rsidRDefault="00A845CF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-подготовка к соревнованиям, состязаниям;</w:t>
            </w:r>
          </w:p>
          <w:p w:rsidR="00107229" w:rsidRDefault="00A845CF">
            <w:pPr>
              <w:spacing w:after="23" w:line="240" w:lineRule="auto"/>
              <w:ind w:left="2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организация учебы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общественного актива </w:t>
            </w:r>
          </w:p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(физорги) по физической культуре и спорту.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Один раз в месяц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ШСК, актив клуба</w:t>
            </w:r>
          </w:p>
        </w:tc>
      </w:tr>
      <w:tr w:rsidR="00107229">
        <w:trPr>
          <w:trHeight w:val="1022"/>
        </w:trPr>
        <w:tc>
          <w:tcPr>
            <w:tcW w:w="1920" w:type="dxa"/>
            <w:vAlign w:val="center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Осуществление контроля над работой ШСК</w:t>
            </w:r>
          </w:p>
        </w:tc>
        <w:tc>
          <w:tcPr>
            <w:tcW w:w="4142" w:type="dxa"/>
            <w:gridSpan w:val="2"/>
            <w:vAlign w:val="center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документации 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8" w:type="dxa"/>
            <w:gridSpan w:val="3"/>
            <w:vAlign w:val="center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Зам.дир. по ВР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229">
        <w:trPr>
          <w:trHeight w:val="264"/>
        </w:trPr>
        <w:tc>
          <w:tcPr>
            <w:tcW w:w="9586" w:type="dxa"/>
            <w:gridSpan w:val="7"/>
          </w:tcPr>
          <w:p w:rsidR="00107229" w:rsidRDefault="00A8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Методическая Деятельность</w:t>
            </w:r>
          </w:p>
        </w:tc>
      </w:tr>
      <w:tr w:rsidR="00107229">
        <w:trPr>
          <w:trHeight w:val="2290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Разработка, согласование программ дополнительного образования детей физкультурно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softHyphen/>
              <w:t>спортивной направленности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выявление круга интересов учащихся ОУ;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Courier New" w:eastAsia="Times New Roman" w:hAnsi="Courier New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</w:t>
            </w:r>
          </w:p>
        </w:tc>
      </w:tr>
      <w:tr w:rsidR="00107229">
        <w:trPr>
          <w:trHeight w:val="2290"/>
        </w:trPr>
        <w:tc>
          <w:tcPr>
            <w:tcW w:w="1920" w:type="dxa"/>
            <w:vAlign w:val="bottom"/>
          </w:tcPr>
          <w:p w:rsidR="00107229" w:rsidRDefault="00A845CF">
            <w:pPr>
              <w:spacing w:after="0" w:line="23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Обсуждение на общем собрании педагогического коллектива порядок проведения физкультминуток, подвижных игр на переменах, гимнастики перед занятиями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выработка общих принципов проведение физминуток, подвижных игр и гимнастики</w:t>
            </w:r>
          </w:p>
        </w:tc>
        <w:tc>
          <w:tcPr>
            <w:tcW w:w="1666" w:type="dxa"/>
          </w:tcPr>
          <w:p w:rsidR="00107229" w:rsidRDefault="00302C0B">
            <w:pPr>
              <w:spacing w:after="0" w:line="233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Август – сентябрь 2026</w:t>
            </w:r>
            <w:r w:rsidR="00A84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  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Courier New" w:eastAsia="Times New Roman" w:hAnsi="Courier New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107229">
        <w:trPr>
          <w:trHeight w:val="1272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методических мероприятий с целью обмена опытом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2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методических объединениях педагогов (на уровне округа);</w:t>
            </w:r>
          </w:p>
          <w:p w:rsidR="00107229" w:rsidRDefault="00A845CF">
            <w:pPr>
              <w:numPr>
                <w:ilvl w:val="0"/>
                <w:numId w:val="2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семинарах, круглых столах и других формах обмена опытом в районе.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107229">
        <w:trPr>
          <w:trHeight w:val="2074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Участие в конкурсах разного уровня (районных,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региональных, федеральных)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3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поиск интересных вариантов конкурсной деятельности;</w:t>
            </w:r>
          </w:p>
          <w:p w:rsidR="00107229" w:rsidRDefault="00A845CF">
            <w:pPr>
              <w:numPr>
                <w:ilvl w:val="0"/>
                <w:numId w:val="3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к соревнованиям, состязаниям;</w:t>
            </w:r>
          </w:p>
          <w:p w:rsidR="00107229" w:rsidRDefault="00A845CF">
            <w:pPr>
              <w:numPr>
                <w:ilvl w:val="0"/>
                <w:numId w:val="1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непосредственное участие в соревнованиях;</w:t>
            </w:r>
          </w:p>
          <w:p w:rsidR="00107229" w:rsidRDefault="00A845CF">
            <w:pPr>
              <w:numPr>
                <w:ilvl w:val="0"/>
                <w:numId w:val="1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итогов.</w:t>
            </w:r>
          </w:p>
        </w:tc>
        <w:tc>
          <w:tcPr>
            <w:tcW w:w="1666" w:type="dxa"/>
          </w:tcPr>
          <w:p w:rsidR="00107229" w:rsidRDefault="006661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</w:t>
            </w:r>
            <w:r w:rsidR="00A84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года по плану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107229">
        <w:trPr>
          <w:trHeight w:val="1032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и проведение смотров спортивных коллективов школы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2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темы смотра (можно приурочить к какому-либо празднику или мероприятию);</w:t>
            </w:r>
          </w:p>
          <w:p w:rsidR="00107229" w:rsidRDefault="00A845CF">
            <w:pPr>
              <w:numPr>
                <w:ilvl w:val="0"/>
                <w:numId w:val="2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и оформление эмблем и девизов спортивных коллективов;</w:t>
            </w:r>
          </w:p>
          <w:p w:rsidR="00107229" w:rsidRDefault="00A845CF">
            <w:pPr>
              <w:numPr>
                <w:ilvl w:val="0"/>
                <w:numId w:val="2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выбор места проведения смотра (стадион или спортзал);</w:t>
            </w:r>
          </w:p>
          <w:p w:rsidR="00107229" w:rsidRDefault="00A845CF">
            <w:pPr>
              <w:numPr>
                <w:ilvl w:val="0"/>
                <w:numId w:val="2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выставки эмблем (сроки оговариваются особо);</w:t>
            </w:r>
          </w:p>
          <w:p w:rsidR="00107229" w:rsidRDefault="00A845CF">
            <w:pPr>
              <w:numPr>
                <w:ilvl w:val="0"/>
                <w:numId w:val="2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проведения.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 - май</w:t>
            </w:r>
          </w:p>
          <w:p w:rsidR="00107229" w:rsidRDefault="00302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</w:t>
            </w:r>
            <w:r w:rsidR="00A84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107229">
        <w:trPr>
          <w:trHeight w:val="518"/>
        </w:trPr>
        <w:tc>
          <w:tcPr>
            <w:tcW w:w="9586" w:type="dxa"/>
            <w:gridSpan w:val="7"/>
          </w:tcPr>
          <w:p w:rsidR="00107229" w:rsidRDefault="00A8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Связь с образовательными, досуговыми и административными учреждениями округа (социальное партнерство)</w:t>
            </w:r>
          </w:p>
        </w:tc>
      </w:tr>
      <w:tr w:rsidR="00107229">
        <w:trPr>
          <w:trHeight w:val="1022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со школами округа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3"/>
              </w:numPr>
              <w:tabs>
                <w:tab w:val="left" w:pos="13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обмен информацией с сотрудниками других ОУ, работающих в рамках физкультурно-спортивной направленности;</w:t>
            </w:r>
          </w:p>
          <w:p w:rsidR="00107229" w:rsidRDefault="00A845CF">
            <w:pPr>
              <w:numPr>
                <w:ilvl w:val="0"/>
                <w:numId w:val="3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совместных мероприятий.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107229">
        <w:trPr>
          <w:trHeight w:val="1018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со спортивно школами округа и области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4"/>
              </w:num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контакт с другими школами</w:t>
            </w:r>
          </w:p>
          <w:p w:rsidR="00107229" w:rsidRDefault="00A845CF">
            <w:pPr>
              <w:numPr>
                <w:ilvl w:val="0"/>
                <w:numId w:val="4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общих мероприятий.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ШСК.</w:t>
            </w:r>
          </w:p>
        </w:tc>
      </w:tr>
      <w:tr w:rsidR="00107229">
        <w:trPr>
          <w:trHeight w:val="2035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Связь с</w:t>
            </w:r>
          </w:p>
          <w:p w:rsidR="00107229" w:rsidRDefault="006661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администрацией</w:t>
            </w:r>
            <w:r w:rsidR="00A84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округа,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осуществляющим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координац</w:t>
            </w:r>
            <w:r w:rsidR="0066619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действий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предоставление и согласование планов работы ШСК и отчетов о деятельности ШСК;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 по плану контролирующ их учреждений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ШСК.</w:t>
            </w:r>
          </w:p>
        </w:tc>
      </w:tr>
      <w:tr w:rsidR="00107229">
        <w:trPr>
          <w:trHeight w:val="264"/>
        </w:trPr>
        <w:tc>
          <w:tcPr>
            <w:tcW w:w="9586" w:type="dxa"/>
            <w:gridSpan w:val="7"/>
          </w:tcPr>
          <w:p w:rsidR="00107229" w:rsidRDefault="00A8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Физкультурно-оздоровительная и спортивно массовая работа</w:t>
            </w:r>
          </w:p>
        </w:tc>
      </w:tr>
      <w:tr w:rsidR="00107229">
        <w:trPr>
          <w:trHeight w:val="2035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Беседы в классах о режиме дня школьника, о порядке проведения гимнастики, подвижных игр на переменах и физкультминуток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режима дня; </w:t>
            </w:r>
          </w:p>
          <w:p w:rsidR="00107229" w:rsidRDefault="00A845CF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инструктаж по технике безопасности. </w:t>
            </w:r>
          </w:p>
        </w:tc>
        <w:tc>
          <w:tcPr>
            <w:tcW w:w="1666" w:type="dxa"/>
          </w:tcPr>
          <w:p w:rsidR="00107229" w:rsidRDefault="00302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2026</w:t>
            </w:r>
            <w:r w:rsidR="00A84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07229">
        <w:trPr>
          <w:trHeight w:val="1767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секций.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расписания работы спортивных секций;</w:t>
            </w:r>
          </w:p>
          <w:p w:rsidR="00107229" w:rsidRDefault="00A845CF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разработка рабочих программ;</w:t>
            </w:r>
          </w:p>
          <w:p w:rsidR="00107229" w:rsidRDefault="00A845CF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комплектование спортивных секций. </w:t>
            </w:r>
          </w:p>
        </w:tc>
        <w:tc>
          <w:tcPr>
            <w:tcW w:w="1666" w:type="dxa"/>
          </w:tcPr>
          <w:p w:rsidR="00107229" w:rsidRDefault="00302C0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 2026</w:t>
            </w:r>
            <w:r w:rsidR="00A845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Зам. директора по ВР, учитель физической культуры - руководители спортивных секций</w:t>
            </w:r>
          </w:p>
        </w:tc>
      </w:tr>
      <w:tr w:rsidR="00107229">
        <w:trPr>
          <w:trHeight w:val="1020"/>
        </w:trPr>
        <w:tc>
          <w:tcPr>
            <w:tcW w:w="1920" w:type="dxa"/>
          </w:tcPr>
          <w:p w:rsidR="00107229" w:rsidRDefault="00A845CF">
            <w:pPr>
              <w:spacing w:after="22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 подготовки детей к выполнению норм ВФСК ГТО.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подготовки  учащихся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 успешному выполнению норм ВФСК ГТО.</w:t>
            </w:r>
          </w:p>
        </w:tc>
        <w:tc>
          <w:tcPr>
            <w:tcW w:w="1666" w:type="dxa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ШСК, педагоги ДО ШСК</w:t>
            </w:r>
          </w:p>
        </w:tc>
      </w:tr>
      <w:tr w:rsidR="00107229">
        <w:trPr>
          <w:trHeight w:val="979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Олимпиада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физической культуре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школьный уровень ВОШ для 5-11 классов (теория и практика)</w:t>
            </w:r>
          </w:p>
          <w:p w:rsidR="00107229" w:rsidRDefault="00A845CF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муниципальный уровень ВОШ для 5-11 классов (теория и практика)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</w:t>
            </w:r>
            <w:r w:rsidR="00302C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ябрь – ноябрь 2026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г. 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Учитель физической культуры</w:t>
            </w:r>
          </w:p>
        </w:tc>
      </w:tr>
      <w:tr w:rsidR="00107229">
        <w:trPr>
          <w:trHeight w:val="1325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классный часов, посвященных тематики ЗОЖ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составление плана классных часов класса на год с указанием классных часов тематики ЗОЖ</w:t>
            </w:r>
          </w:p>
          <w:p w:rsidR="00107229" w:rsidRDefault="00A845CF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проведение классных часов согласно плану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107229">
        <w:trPr>
          <w:trHeight w:val="2035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Проведение спортивных праздников, спортивных акций, смотров коллективов и др.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спортивных мероприятий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5"/>
              </w:numPr>
              <w:tabs>
                <w:tab w:val="left" w:pos="13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подготовка спортивно-массовых мероприятий (разработка сценариев и плана подготовки);</w:t>
            </w:r>
          </w:p>
          <w:p w:rsidR="00107229" w:rsidRDefault="00A845CF">
            <w:pPr>
              <w:numPr>
                <w:ilvl w:val="0"/>
                <w:numId w:val="5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обеспечение участия учащихся в спортивно-массовых мероприятиях;</w:t>
            </w:r>
          </w:p>
          <w:p w:rsidR="00107229" w:rsidRDefault="00A845CF">
            <w:pPr>
              <w:numPr>
                <w:ilvl w:val="0"/>
                <w:numId w:val="5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проведения мероприятия;</w:t>
            </w:r>
          </w:p>
          <w:p w:rsidR="00107229" w:rsidRDefault="00A845CF">
            <w:pPr>
              <w:numPr>
                <w:ilvl w:val="0"/>
                <w:numId w:val="5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 мероприятия.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107229">
        <w:trPr>
          <w:trHeight w:val="2539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спортивных соревнований, спартакиад школьного уровня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6"/>
              </w:numPr>
              <w:tabs>
                <w:tab w:val="left" w:pos="1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составление плана проведения спортивных соревнований;</w:t>
            </w:r>
          </w:p>
          <w:p w:rsidR="00107229" w:rsidRDefault="00A845CF">
            <w:pPr>
              <w:numPr>
                <w:ilvl w:val="0"/>
                <w:numId w:val="6"/>
              </w:num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комплектование команд для участия в спортивных соревнованиях;</w:t>
            </w:r>
          </w:p>
          <w:p w:rsidR="00107229" w:rsidRDefault="00A845CF">
            <w:pPr>
              <w:numPr>
                <w:ilvl w:val="0"/>
                <w:numId w:val="6"/>
              </w:numPr>
              <w:tabs>
                <w:tab w:val="left" w:pos="11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командами по подготовке к соревнованиям;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разработка графика соревнований команд;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проведение соревнований</w:t>
            </w:r>
          </w:p>
          <w:p w:rsidR="00107229" w:rsidRDefault="00A845CF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-подведение итогов.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107229">
        <w:trPr>
          <w:trHeight w:val="1628"/>
        </w:trPr>
        <w:tc>
          <w:tcPr>
            <w:tcW w:w="1920" w:type="dxa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соревнованиях организованных муниципальными и региональными органами власти.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участия учащихся в спортивно-массовых мероприятиях; </w:t>
            </w:r>
          </w:p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проведение мероприятий;</w:t>
            </w:r>
          </w:p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анализ мероприятий.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ШСК, члены клуба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229">
        <w:trPr>
          <w:trHeight w:val="1536"/>
        </w:trPr>
        <w:tc>
          <w:tcPr>
            <w:tcW w:w="1920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Календарь соревнований Спартакиады школьников</w:t>
            </w:r>
          </w:p>
        </w:tc>
        <w:tc>
          <w:tcPr>
            <w:tcW w:w="4142" w:type="dxa"/>
            <w:gridSpan w:val="2"/>
          </w:tcPr>
          <w:p w:rsidR="00107229" w:rsidRDefault="00A845CF">
            <w:pPr>
              <w:numPr>
                <w:ilvl w:val="0"/>
                <w:numId w:val="7"/>
              </w:numPr>
              <w:tabs>
                <w:tab w:val="left" w:pos="11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комплектование команд для участия в спортивных соревнованиях;</w:t>
            </w:r>
          </w:p>
          <w:p w:rsidR="00107229" w:rsidRDefault="00A845CF">
            <w:pPr>
              <w:numPr>
                <w:ilvl w:val="0"/>
                <w:numId w:val="7"/>
              </w:numPr>
              <w:tabs>
                <w:tab w:val="left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с командами по подготовке к соревнованиям;</w:t>
            </w:r>
          </w:p>
          <w:p w:rsidR="00107229" w:rsidRDefault="00A845CF">
            <w:pPr>
              <w:numPr>
                <w:ilvl w:val="0"/>
                <w:numId w:val="7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участие в соревнованиях;</w:t>
            </w:r>
          </w:p>
          <w:p w:rsidR="00107229" w:rsidRDefault="00A845CF">
            <w:pPr>
              <w:numPr>
                <w:ilvl w:val="0"/>
                <w:numId w:val="7"/>
              </w:num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подведение итогов.</w:t>
            </w:r>
          </w:p>
        </w:tc>
        <w:tc>
          <w:tcPr>
            <w:tcW w:w="1666" w:type="dxa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1858" w:type="dxa"/>
            <w:gridSpan w:val="3"/>
          </w:tcPr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</w:p>
          <w:p w:rsidR="00107229" w:rsidRDefault="00A845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ШСК</w:t>
            </w:r>
          </w:p>
        </w:tc>
      </w:tr>
      <w:tr w:rsidR="00107229">
        <w:trPr>
          <w:gridAfter w:val="1"/>
          <w:wAfter w:w="47" w:type="dxa"/>
          <w:trHeight w:val="94"/>
        </w:trPr>
        <w:tc>
          <w:tcPr>
            <w:tcW w:w="9539" w:type="dxa"/>
            <w:gridSpan w:val="6"/>
            <w:vAlign w:val="center"/>
          </w:tcPr>
          <w:p w:rsidR="00107229" w:rsidRDefault="00A845CF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Информационно-пропагандистская деятельность</w:t>
            </w:r>
          </w:p>
        </w:tc>
      </w:tr>
      <w:tr w:rsidR="00107229">
        <w:trPr>
          <w:gridAfter w:val="1"/>
          <w:wAfter w:w="47" w:type="dxa"/>
          <w:trHeight w:val="1497"/>
        </w:trPr>
        <w:tc>
          <w:tcPr>
            <w:tcW w:w="1951" w:type="dxa"/>
            <w:gridSpan w:val="2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информационного стенда по ВФСК ГТО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информирование всех участников образовательного процесса о мероприятиях по ВФСК «Готов к труду и обороне» (ГТО)</w:t>
            </w:r>
          </w:p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-формирование списков</w:t>
            </w:r>
          </w:p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издание приказа по сдаче норм ГТО</w:t>
            </w:r>
          </w:p>
        </w:tc>
        <w:tc>
          <w:tcPr>
            <w:tcW w:w="1701" w:type="dxa"/>
            <w:gridSpan w:val="2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ШСК.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229">
        <w:trPr>
          <w:gridAfter w:val="1"/>
          <w:wAfter w:w="47" w:type="dxa"/>
          <w:trHeight w:val="551"/>
        </w:trPr>
        <w:tc>
          <w:tcPr>
            <w:tcW w:w="1951" w:type="dxa"/>
            <w:gridSpan w:val="2"/>
            <w:vAlign w:val="center"/>
          </w:tcPr>
          <w:p w:rsidR="00107229" w:rsidRDefault="00A845CF">
            <w:pPr>
              <w:spacing w:after="0" w:line="239" w:lineRule="auto"/>
              <w:ind w:left="2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Обновление информационного стенда о деятельности ШСК.</w:t>
            </w:r>
          </w:p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4111" w:type="dxa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мероприятиях, деятельности клуба</w:t>
            </w:r>
          </w:p>
        </w:tc>
        <w:tc>
          <w:tcPr>
            <w:tcW w:w="1701" w:type="dxa"/>
            <w:gridSpan w:val="2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1776" w:type="dxa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ШСК, актив клуба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229">
        <w:trPr>
          <w:gridAfter w:val="1"/>
          <w:wAfter w:w="47" w:type="dxa"/>
          <w:trHeight w:val="551"/>
        </w:trPr>
        <w:tc>
          <w:tcPr>
            <w:tcW w:w="1951" w:type="dxa"/>
            <w:gridSpan w:val="2"/>
            <w:vAlign w:val="center"/>
          </w:tcPr>
          <w:p w:rsidR="00107229" w:rsidRDefault="00A845CF">
            <w:pPr>
              <w:spacing w:after="0" w:line="23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на сайте школы специального раздела, содержащего информацию по деятельности ШСК, страницы ВК.</w:t>
            </w:r>
          </w:p>
        </w:tc>
        <w:tc>
          <w:tcPr>
            <w:tcW w:w="4111" w:type="dxa"/>
            <w:vAlign w:val="center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-нормативные документы</w:t>
            </w:r>
          </w:p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-фотоматериалы;</w:t>
            </w:r>
          </w:p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информирование всех участников образовательного процесса о мероприятиях;</w:t>
            </w:r>
          </w:p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съемки сюжетов о жизни обучающихся школьного спортивного клуба (занятия, физкультурно-спортивные и досуговые мероприятия)</w:t>
            </w:r>
          </w:p>
        </w:tc>
        <w:tc>
          <w:tcPr>
            <w:tcW w:w="1701" w:type="dxa"/>
            <w:gridSpan w:val="2"/>
          </w:tcPr>
          <w:p w:rsidR="00107229" w:rsidRDefault="00A845CF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 май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107229" w:rsidRDefault="00E8684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A845CF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ектора</w:t>
            </w:r>
            <w:r w:rsidR="00A845CF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845CF">
              <w:rPr>
                <w:rFonts w:ascii="Times New Roman" w:hAnsi="Times New Roman" w:cs="Times New Roman"/>
                <w:sz w:val="28"/>
                <w:szCs w:val="28"/>
              </w:rPr>
              <w:t>ВР, отв. за сайт, члены клуба</w:t>
            </w:r>
          </w:p>
          <w:p w:rsidR="00107229" w:rsidRDefault="00107229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07229" w:rsidRDefault="00107229">
      <w:pPr>
        <w:rPr>
          <w:sz w:val="28"/>
          <w:szCs w:val="28"/>
        </w:rPr>
      </w:pPr>
    </w:p>
    <w:p w:rsidR="00107229" w:rsidRDefault="00107229">
      <w:pPr>
        <w:rPr>
          <w:rFonts w:ascii="Times New Roman" w:hAnsi="Times New Roman" w:cs="Times New Roman"/>
          <w:sz w:val="28"/>
          <w:szCs w:val="28"/>
        </w:rPr>
      </w:pPr>
    </w:p>
    <w:p w:rsidR="00107229" w:rsidRDefault="00107229">
      <w:pPr>
        <w:rPr>
          <w:rFonts w:ascii="Times New Roman" w:hAnsi="Times New Roman" w:cs="Times New Roman"/>
          <w:sz w:val="28"/>
          <w:szCs w:val="28"/>
        </w:rPr>
      </w:pPr>
    </w:p>
    <w:p w:rsidR="00107229" w:rsidRDefault="00107229">
      <w:pPr>
        <w:rPr>
          <w:rFonts w:ascii="Times New Roman" w:hAnsi="Times New Roman" w:cs="Times New Roman"/>
          <w:sz w:val="28"/>
          <w:szCs w:val="28"/>
        </w:rPr>
      </w:pPr>
    </w:p>
    <w:p w:rsidR="00107229" w:rsidRDefault="00107229">
      <w:pPr>
        <w:rPr>
          <w:rFonts w:ascii="Times New Roman" w:hAnsi="Times New Roman" w:cs="Times New Roman"/>
          <w:sz w:val="28"/>
          <w:szCs w:val="28"/>
        </w:rPr>
      </w:pPr>
    </w:p>
    <w:p w:rsidR="00107229" w:rsidRDefault="00107229">
      <w:pPr>
        <w:rPr>
          <w:rFonts w:ascii="Times New Roman" w:hAnsi="Times New Roman" w:cs="Times New Roman"/>
          <w:sz w:val="28"/>
          <w:szCs w:val="28"/>
        </w:rPr>
      </w:pPr>
    </w:p>
    <w:p w:rsidR="00107229" w:rsidRDefault="00107229">
      <w:pPr>
        <w:rPr>
          <w:rFonts w:ascii="Times New Roman" w:hAnsi="Times New Roman" w:cs="Times New Roman"/>
          <w:sz w:val="28"/>
          <w:szCs w:val="28"/>
        </w:rPr>
      </w:pPr>
    </w:p>
    <w:p w:rsidR="00107229" w:rsidRDefault="00107229">
      <w:pPr>
        <w:rPr>
          <w:rFonts w:ascii="Times New Roman" w:hAnsi="Times New Roman" w:cs="Times New Roman"/>
          <w:sz w:val="28"/>
          <w:szCs w:val="28"/>
        </w:rPr>
      </w:pPr>
    </w:p>
    <w:sectPr w:rsidR="00107229" w:rsidSect="009E5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CE3" w:rsidRDefault="00BA3CE3">
      <w:pPr>
        <w:spacing w:line="240" w:lineRule="auto"/>
      </w:pPr>
      <w:r>
        <w:separator/>
      </w:r>
    </w:p>
  </w:endnote>
  <w:endnote w:type="continuationSeparator" w:id="0">
    <w:p w:rsidR="00BA3CE3" w:rsidRDefault="00BA3C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CE3" w:rsidRDefault="00BA3CE3">
      <w:pPr>
        <w:spacing w:after="0"/>
      </w:pPr>
      <w:r>
        <w:separator/>
      </w:r>
    </w:p>
  </w:footnote>
  <w:footnote w:type="continuationSeparator" w:id="0">
    <w:p w:rsidR="00BA3CE3" w:rsidRDefault="00BA3CE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 w15:restartNumberingAfterBreak="0">
    <w:nsid w:val="00000007"/>
    <w:multiLevelType w:val="multilevel"/>
    <w:tmpl w:val="00000007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 w15:restartNumberingAfterBreak="0">
    <w:nsid w:val="00000009"/>
    <w:multiLevelType w:val="multilevel"/>
    <w:tmpl w:val="00000009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 w15:restartNumberingAfterBreak="0">
    <w:nsid w:val="0000000B"/>
    <w:multiLevelType w:val="multilevel"/>
    <w:tmpl w:val="0000000B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6" w15:restartNumberingAfterBreak="0">
    <w:nsid w:val="0000000D"/>
    <w:multiLevelType w:val="multilevel"/>
    <w:tmpl w:val="0000000D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66CC"/>
    <w:rsid w:val="00027577"/>
    <w:rsid w:val="00107229"/>
    <w:rsid w:val="001F4DCC"/>
    <w:rsid w:val="002766CC"/>
    <w:rsid w:val="00302C0B"/>
    <w:rsid w:val="003B088C"/>
    <w:rsid w:val="00666199"/>
    <w:rsid w:val="006D6149"/>
    <w:rsid w:val="009E571A"/>
    <w:rsid w:val="00A845CF"/>
    <w:rsid w:val="00B43367"/>
    <w:rsid w:val="00B821C6"/>
    <w:rsid w:val="00BA3CE3"/>
    <w:rsid w:val="00D24600"/>
    <w:rsid w:val="00E86849"/>
    <w:rsid w:val="35630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B279F5-2EBE-42B1-8D3A-5D57086C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1A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E571A"/>
    <w:pPr>
      <w:shd w:val="clear" w:color="auto" w:fill="FFFFFF"/>
      <w:spacing w:after="0" w:line="240" w:lineRule="auto"/>
      <w:jc w:val="center"/>
    </w:pPr>
    <w:rPr>
      <w:rFonts w:ascii="Times New Roman" w:hAnsi="Times New Roman" w:cs="Times New Roman"/>
      <w:b/>
      <w:bCs/>
      <w:sz w:val="32"/>
      <w:szCs w:val="32"/>
    </w:rPr>
  </w:style>
  <w:style w:type="table" w:styleId="a5">
    <w:name w:val="Table Grid"/>
    <w:basedOn w:val="a1"/>
    <w:uiPriority w:val="59"/>
    <w:qFormat/>
    <w:rsid w:val="009E57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Основной текст Знак1"/>
    <w:basedOn w:val="a0"/>
    <w:uiPriority w:val="99"/>
    <w:qFormat/>
    <w:rsid w:val="009E571A"/>
    <w:rPr>
      <w:rFonts w:ascii="Times New Roman" w:hAnsi="Times New Roman" w:cs="Times New Roman"/>
      <w:b/>
      <w:bCs/>
      <w:sz w:val="32"/>
      <w:szCs w:val="32"/>
      <w:shd w:val="clear" w:color="auto" w:fill="FFFFFF"/>
    </w:rPr>
  </w:style>
  <w:style w:type="character" w:customStyle="1" w:styleId="a4">
    <w:name w:val="Основной текст Знак"/>
    <w:basedOn w:val="a0"/>
    <w:link w:val="a3"/>
    <w:uiPriority w:val="99"/>
    <w:semiHidden/>
    <w:rsid w:val="009E571A"/>
  </w:style>
  <w:style w:type="paragraph" w:styleId="a6">
    <w:name w:val="No Spacing"/>
    <w:link w:val="a7"/>
    <w:uiPriority w:val="1"/>
    <w:qFormat/>
    <w:rsid w:val="009E571A"/>
    <w:rPr>
      <w:rFonts w:eastAsiaTheme="minorHAns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9E571A"/>
    <w:rPr>
      <w:rFonts w:eastAsiaTheme="minorHAnsi"/>
      <w:lang w:eastAsia="en-US"/>
    </w:rPr>
  </w:style>
  <w:style w:type="paragraph" w:customStyle="1" w:styleId="p4">
    <w:name w:val="p4"/>
    <w:basedOn w:val="a"/>
    <w:qFormat/>
    <w:rsid w:val="009E571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1253</Words>
  <Characters>7145</Characters>
  <Application>Microsoft Office Word</Application>
  <DocSecurity>0</DocSecurity>
  <Lines>59</Lines>
  <Paragraphs>16</Paragraphs>
  <ScaleCrop>false</ScaleCrop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Алексей</cp:lastModifiedBy>
  <cp:revision>12</cp:revision>
  <dcterms:created xsi:type="dcterms:W3CDTF">2025-09-14T05:36:00Z</dcterms:created>
  <dcterms:modified xsi:type="dcterms:W3CDTF">2026-08-06T05:18:00Z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8E25DC22560F4D8CB368C3AFE97150F8_12</vt:lpwstr>
  </property>
</Properties>
</file>